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HAJNAL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papphajnal2001@gmail.com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Losonczy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szentek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Identitás; portré; reprezentáció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egy 12 képből álló sorozat elkészítése volt a célom. A munka folyamán David Lewis lehetséges világokkal foglalkozó filozófiai elméletéből indultam ki, ami alkalmat adott a személyiség potencialitásainak a vizsgálatára. A 12 kép négy képhármasból épül fel, melyeken alternatív valóságok alternatív énjeiként jelenítem meg modelljeimet. A kísérletben érdekel meddig marad felismerhető egy arc és mikor válik idegenné. A sorozat identitással foglalkozó kérdésein túl, ezek a kis egységek is rendelkeznek egy saját narratívával, ami a megjelenített szerepeiken keresztül mesélhető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16806">
    <w:multiLevelType w:val="hybridMultilevel"/>
    <w:lvl w:ilvl="0" w:tplc="15059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16806">
    <w:abstractNumId w:val="71216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845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