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BÓDIS DÁVID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b.davidt@gmail.com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Budai Lotte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Meathology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rizográfia; képregény; plakát; zine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projektem egy rizográf nyomtatási eljárással sokszorosított, saját kézzel vágott és hajtott kiadványként, illetve szintén rizográfiával készült poszterként megvalósult silent képregény, amely a húsevés kialakulásának egy alternatív, vallások és mítoszok által inspirált, növényi motívumokban gazdag eredettörténetét dolgozza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06238">
    <w:multiLevelType w:val="hybridMultilevel"/>
    <w:lvl w:ilvl="0" w:tplc="87505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06238">
    <w:abstractNumId w:val="51906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722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