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DÖRFLER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eniko.dorfler@gmail.com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Böhm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Nádor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Dörfler Enikő; PTE MK; Nador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Nádor Galéria arculat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Dörfler Enikő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Grafikusművész szak, Tervezőgrafika specializáció, 4. évfolyam</w:t>
      </w:r>
      <w:r>
        <w:rPr>
          <w:color w:val="000000"/>
          <w:sz w:val="24"/>
          <w:szCs w:val="24"/>
        </w:rPr>
        <w:br/>
        <w:t xml:space="preserve">Témavezető: Böhm Gergely, egyetemi tanársegéd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2024-es év során terveztem kezdetben logót, majd arculatot a pécsi Nádor Galériának, mely a Pécsi Tudományegyetem művészeti Karának kiállítótere. A logó kiindulási alapjául a Művészeti Kar emblémáját vettem, annak elemeiből építkeztem, ugyanis szempont volt, hogy a két intézmény logója összhangban legyen, átfedéseket tartalmazzon. Két logót készítettem, mindkettő ugyanazon az elven, ugyanazokból az elemekből épül fel, és egy egyszerű animációval alakul át egyik a másikba. Az alap logó maga az épület formáját, annak ikonikus homlokzatát idézi az említett részekből összerakva, a másik pedig a kiállítás szervezőnek, Prim Péternek a portréját. Így lényegében egy de mégis két logója van a galériának, melyet egy egyszerű grafikai játék tesz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örömömre szolgál, hogy azóta a pécsi Nádor Galéria hivatalos használatába kerülhetett a munkám.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logóvideó az alábbi linken tekinthető meg: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https://drive.google.com/file/d/1IutUd3n8vUVyhyDKnC0bZcmJaIfT8fuh/view?usp=sharing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24684">
    <w:multiLevelType w:val="hybridMultilevel"/>
    <w:lvl w:ilvl="0" w:tplc="85348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24684">
    <w:abstractNumId w:val="36524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307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