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STANBURRY ESZTELLA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esztella.stan02@gmail.com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Szöllősi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Horrores et Divinitas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sárkány; kiadvány; illusztráció; kézi kötés;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Horrores et Divinitas című kiadványomban különböző kultúrákból kiemelt sárkányokat dolgoztam fel. E lények meghatározó szereplőként jelennek meg világszerte népmesékben, mítoszokban sokféle ábrázolásban vagy csak leírásban. Ezek tanulmányozása alapján helyeztem el és jelenítettem meg őket a saját képi világomban, kapcsolódva az eredeti forráshoz az adott kultúrára jellemző mintákkal. Többnyire a jó és a gonosz erőket testesítik meg, azonban gyakran kettős pozíciót is betölthetnek, teremtő, illetve pusztító szerepben, amelyre a gyűjtemény címe is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86174">
    <w:multiLevelType w:val="hybridMultilevel"/>
    <w:lvl w:ilvl="0" w:tplc="71421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86174">
    <w:abstractNumId w:val="64986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467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