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SZIGETI SÁRI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szigetisarika@gmail.com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Szöllősi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Cementkert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kiadvány; linóleum; zene; handmade; könyvkötés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projektem egy magyar zenei együttes albumából inspirálódott dalszöveges kiadvány, illusztrációkkal ellátva, melynek minden eleme kézzel készült, a linóleumdúcoktól, a szöveg nyomtatásán át a fűzésig.  Az album különlegessége, hogy a frontember közel harminc különböző hangszeren játszott a felvételek során, ami a hangzásvilágot igazán egyedivé teszi. A dal  illusztrációk elkészítése során úgy döntöttem, hogy a digitális technika helyett a manuális megvalósítást választom, hogy ezáltal még inkább kifejezésre juttassam az alkotás személyes és kézműves jellegét. Fontosnak tartom kiemelni, hogy bár ez a nyomtatási technika sosem éri el a digitális nyomtatás tökéletes pontosságát, éppen ezek az apró hibák adják a munka egyediségét és elevenségét. Az ilyen kézzel készült alkotások különleges karakterrel bírnak, amelyet a hibák tesznek igazán hitelessé és élővé.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757430">
    <w:multiLevelType w:val="hybridMultilevel"/>
    <w:lvl w:ilvl="0" w:tplc="15301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757430">
    <w:abstractNumId w:val="497574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50285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