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 TAMÁS</w:t>
            </w:r>
          </w:p>
          <w:p w:rsidR="00C275A3" w:rsidRDefault="00A96AEC" w:rsidP="00C275A3">
            <w:pPr>
              <w:pStyle w:val="Hallgatokepzes"/>
            </w:pPr>
            <w:r>
              <w:t>Gépészmérnöki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LADI ÁKOS</w:t>
            </w:r>
          </w:p>
          <w:p w:rsidR="00DB4822" w:rsidRDefault="00C275A3" w:rsidP="004D7940">
            <w:pPr>
              <w:pStyle w:val="Hallgatokepzes"/>
            </w:pPr>
            <w:r>
              <w:t>Gépészmérnöki szak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Dunaújvárosi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PANYIGER JÁNOS</w:t>
            </w:r>
          </w:p>
          <w:p w:rsidR="00C275A3" w:rsidRDefault="00A96AEC" w:rsidP="00C275A3">
            <w:pPr>
              <w:pStyle w:val="Hallgatokepzes"/>
            </w:pPr>
            <w:r>
              <w:t>Gépészmérnöki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Palotás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Műszaki Intézet, Anyagtudományi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Fogyóelektródás védőgázos ívhegesztő gépek bemérése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fogyóelektródás védőgázos ívhegesztések – a CO2 - hegesztés, a keverék védőgázos ívhegesztés, az argon védőgázos fogyóelektródás ívhegesztés és a portöltetű huzalos védőgázos ívhegesztés – a gyakorlatban a leggyakrabban alkalmazott hegesztési eljárások. Az eljárás változatokhoz a hegesztőgépek sokasága áll rendelkezésre. A berendezések általában alkalmasak a rövidzárlatos anyagátmenet, a vegyes anyagátmenet és sokszor a szórt ívű anyagátmenet megvalósítására egyaránt. Adott berendezésnél annak meghatározása, hogy hol és milyen anyagátmenetet biztosít a gép, csak próbálgatással lehetséges általában. Ehhez sok kísérletet kell elvégezni, hiszen az egyes anyagátmenet tartományok helye nem egyértelmű és a berendezéseken is csak az ívfeszültséget állító karakterisztika kapcsoló illetve a huzalelőtolás állítására alkalmas kapcsoló található. Sokszor nincs áramerősség jelző és feszültség jelző műszer sem a gépeken. Ezekből következik az, hogy az adott feladatra alkalmas hegesztési paramétereket biztosító kapcsoló állások meghatározása nem egyszerű feladat. A gyakorlatban nagyon hasznosnak bizonyulnak azok a beállítási diagramok, amelyeken látható, hogy a kívánt hegesztési paramétereket milyen kapcsoló állásokban tudjuk elérni. A tudományos diákkör célja, hogy bemutassa egy hegesztőgépen, a módszeres és következetes gépbemérést, amellyel a gépbeállítási diagramok rajzolhatók fel. A fogyóelektródás védőgázos hegesztéseknél lapos, vagy más néven vízszintes statikus karakterisztikájú áramforrásokat használunk. A karakterisztika kiválasztásával állíthatjuk be az ívfeszültséget, az áramerősséget pedig a huzal előtolási sebesség határozza meg. Adott karakterisztikán haladva, adott előtolási sebességgel hegesztve, elemezhető a varrat alakja, az ív stabilitása, a cseppátmenet módja stb. A beállítási adatokat feljegyezve, az áramerősséget és a feszültséget mérve felrajzolható az un. beállítási diagram, amely alapján adott beállítás reprodukálható és meghatározható a hegesztésre alkalmas tartomány. A diagram alapján a felhasználó azonnal ki tudja választani az egyes kapcsolók beállítását, amellyel a kívánt hegesztési paramétereket adja a hegesztőgép. A hegesztésre alkalmas tartomány kimérése lehetővé teszi a hegesztési paraméterek számítását is, hiszen a hegesztési paraméterek összefüggése számszerűen is felírható.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02093">
    <w:multiLevelType w:val="hybridMultilevel"/>
    <w:lvl w:ilvl="0" w:tplc="72051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02093">
    <w:abstractNumId w:val="691020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565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