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GEORGINA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szikorageorgina@gmail.com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Budai Lotte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Sweet Drops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Sweet Drops; csomagolás; karton; design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Drops csomagolás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Szikora Georgina vagyok a Pécsi Tudományegyetem másodéves tervezőgrafikus hallgatója. A Young Package nevezetű pályázatra terveztem a csomagolást, amire nemrég adtam be a munkát. Azonban tavaly év végén, amint kész lettem egy másik pályázatra is leadtam. Így idén a Pro Carton Young Designers Award pályázaton harmadik helyezés értem el ezzel munkámmal a food &amp; dinks kategóriában, ezáltal szerencsére három napot tölthettünk felkészítő tanárommal Berlinben a gála keretében.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karton csomagolásom egyedi nyitási mechanizmussal rendelkezik, mely két egymáson forgó hengerből áll, ami egy kétrészes magszerű dobozhoz csatlakozik. Kétféle apró édesség is kerülhet a dobozba mivel két különálló elemből áll.  Öt doboz összeillesztésével egy kör formájú virágot alkothatunk, amely nemcsak esztétikus, hanem praktikus tárolási megoldást is nyújt. A csomagolás könnyen elhelyezhető az asztalon, akárcsak egy kis kosár. Egyszerűen, változatosan használható. Továbbá, újrahasználható tároló- vagy kínáló dobozként is funkcionál, valamint használat után komposztálható is. Környezet barát festék és ragasztóhasználat. A "Sweet" elnevezés a benne lévő édességet a "Drops" pedig a doboz formáját és a benne lévő terméket hivatott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43804">
    <w:multiLevelType w:val="hybridMultilevel"/>
    <w:lvl w:ilvl="0" w:tplc="44112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43804">
    <w:abstractNumId w:val="47643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414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