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BAJZÁK EMMA KLÁRA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bajzak.emma.klara@stud.uni-mate.hu</w:t>
            </w:r>
            <w:r w:rsidRPr="001067CD">
              <w:rPr>
                <w:i/>
              </w:rPr>
              <w:br/>
            </w:r>
            <w:r w:rsidR="00A96AEC">
              <w:t>mezőgazdasági biotechnológia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Ábrahám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Baka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Ochratoxin A biodegradációjára alkalmas fehérjék homológ és heterológ expressziója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ochratoxinA; biodegradáció; dekontamináció; fehérje expresszió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egy olyan mikrobiális enzim azonosítása és expressziója, mely később ochratoxin A (OTA) biztonságos és hatékony dekontaminációjára használható. Korábbi kutatások eredményeire alapozva kiválasztottunk egy széleskörű xenobiotikum-rezisztenciaprofillal rendelkező donorszervezetet, a Cupriavidus basilensis ŐR16 baktériumtörzset, annak genomjából a CPA2 karboxipeptidáz enzim génjét, mert ez OTA jelenlétében nagy mennyiségben expresszálódott transzkriptom-analízis alapján. A CPA2 expresszióját két különböző recipiens törzsben valósítottuk meg annak érdekében, hogy növelhessük a rekombináns fehérjetermék kihozatalát. A CPA2 heterológ expresszióját az E. coli BL21(DE3) törzsben valósítottuk meg pET-28a(+) expressziós vektorral. A donor szervezettel nagyobb fokú genetikai homológiát mutató Cupriavidus plantarum BCCM/LMG 26296T törzs transzformációjához pCAT222 vektort használtunk. Rekombináns DNS létrehozásához saját tervezésű primerekkel in vitro amplifikáltuk a CPA2 célgént úgy, hogy tartalmazza a vektor emésztéséhez használt restrikciós enzimek hasítóhelyeit. A linearizált plazmidból és az inszertből ezután T4 ligáz segítségével létrehoztuk a pET-28a(+)_CPA2 és a pCAT222_CPA2 DNS-konstrukciókat, melyeket in vivo amplifikáltunk E. coli TOP10 klónozó törzsben. Sanger-szekvenálással ellenőriztük a célgén in/del mutációktól mentes beépülését. Saját, kifejezetetten erre a baktériumra optimalizált protokoll szerint jártunk el a C. plantarum BCCM/LMG 26296T kompetens sejtjeinek létrehozásánál, majd elsőnek hajtottuk végre elektroporációs transzformációját. Az E. coli BL21(DE3) sejtjeinek permeabilitását RbCl-dal növeltük, majd a kompetens sejteket hősokkos kezeléssel transzformáltuk. A transzformánsok kanamicin-rezisztencia szelekciós marker alapján voltak azonosíthatók. Az IPTG-indukált transzformánsokat, valamint a vadtípusú donort ezután OTA-t tartalmazó rázatott lombikos rendszerben tenyésztettük, majd sejtmentes fermentleveiket HPLC-s vizsgálatnak vetettük alá, hogy meghatározzuk az OTA koncentrációinak alakulását. Sem a homológ, sem a heterológ törzsben expresszált rekombináns CPA2 nem volt képes az OTA degradációjára az általunk alkalmazott fermentációs körülmények között, ezért a későbbiekben megfontolhatjuk a fermentációs paraméterek optimalizálását.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09469">
    <w:multiLevelType w:val="hybridMultilevel"/>
    <w:lvl w:ilvl="0" w:tplc="89416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09469">
    <w:abstractNumId w:val="39209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549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