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ARUP RATAN BASAK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arupratanbasakpranto@gmail.com</w:t>
            </w:r>
            <w:r w:rsidRPr="001067CD">
              <w:rPr>
                <w:i/>
              </w:rPr>
              <w:br/>
            </w:r>
            <w:r w:rsidR="00A96AEC">
              <w:t>Mezőgazdasági biotechnológia, MSc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Genetika és Biotechnológia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Posta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GBI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László Lívia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Gomba és Vírusfertőzés Funneliformis mosseae Jelenlétében Bekövetkező Válaszreakció Megfigyelése a Fenilalanin Ammónia-liáz Génexpresszióján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Arbuszkuláris mikorrhiza gombák (AMF), Fenilalanin ammónia-liáz (PAL), Biotikus stressz, Szalicilsav, Relatív génexpresszió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arbuszkuláris mikorrhiza gombák (AMF) a talajban élő speciális, obligát biotróf gombák, melyek különböző abiotikus és biotikus stresszhatások leküzdésében segíthetik a növényeket. Ugyanis az AMF szimbiotikus kapcsolatot alakít ki a szárazföldi növények gyökerének többségével, ezáltal javítja a víz- és tápanyagfelvételt, valamint befolyásolhatja a stresszhez kapcsolódó gének kifejeződését, antioxidánsok és hormonok termelődését, így növelve a növények ellenállóképességét. Míg az AMF szerepe az abiotikus stressz viszonyában jól dokumentált, további kutatások szükségesek a biotikus stresszre gyakorolt hatásuk teljes megértéséhez, amely fenntartható mezőgazdasági gyakorlatok és környezetvédelmi intézkedések kialakítását támogathatja. Kutatásunk célja, hogy rávilágítson arra, hogyan befolyásolja a mikorrhiza kapcsolat a fenilalanin ammónia-liáz (PAL2) gén expresszióját paradicsom növényekben vírusos vagy gombás fertőzések során. A PAL a szalicilsav útvonal egyik kulcsenzime, amelyet különösen a biotróf kórokozók által kiváltott biotikus stressz aktivál.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Paradicsom (Solanum lycopersicum Mill.) növényeket kontrollált üvegházi körülmények között neveltük, és a növények felét Funneliformis mosseae arbuszkuláris mikorrhizaképző gombával oltottuk (AMF+) illetve oltás nélküli (AMF-) kezelési csoportot hoztunk létre. 6 hét után az oltott és a kontroll növények egy-egy csoportját Trk7 uborkamozaikvírussal, illetve lisztharmat gombával fertőztük, majd 4 héttel később a kísérlet felszámolásra került. Ezt követően meghatároztuk a növények biomasszáját, gyökérkolonizációját, illetve a PAL2 relatív génexpressziójának mértékét.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eredményeink megerősítik,, hogy a F. mosseae oltás hatással van a paradicsom növények fertőzésekkel szembeni védekezőképességére, amit alátámasztanak a kezelések száraz tömegében, valamint a relatív génexpresszióban bekövetkező szignifikáns, illetve trendszerű változások.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78656">
    <w:multiLevelType w:val="hybridMultilevel"/>
    <w:lvl w:ilvl="0" w:tplc="60385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78656">
    <w:abstractNumId w:val="822786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722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