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GECSEG PÉTER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gecsegp20@student.uni-sopron.hu</w:t>
            </w:r>
            <w:r w:rsidRPr="001067CD">
              <w:rPr>
                <w:i/>
              </w:rPr>
              <w:br/>
            </w:r>
            <w:r w:rsidR="00A96AEC">
              <w:t>Faipari Mérnöki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Báder Mátyás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Nedvességváltozás hatása a rostirányban tömörített tölgy faanyag tulajdonságaira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Rostirányú tömörítés, halítószilárdság vizsgálat, nyomószilárdság vizsgálat, zsugorodás-dagadás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 Nedvességváltozás hatása a rostirányban tömörített tölgy faanyag tulajdonságaira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dolgozattal a fő célunk a rostirányban tömörített tölgy faanyag nedvességváltozás hatására bekövetkező mechanikai tulajdonságok változásának bemutatása volt. Ehhez egy modifikációt, amely a rostirányú tömörítés volt, valamit 3 vizsgálatot végeztünk el, amelyek a hajlítószilárdság, nyomószilárdság és zsugorodás-dagadás vizsgálatok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 során bebizonyítottuk, hogy a nedvességtartalom változás nagy szerepet játszik a tölgy faanyag mechanikai tulajdonságaiban, valamint ezen változások mértékét is bemutattuk.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iparban számos hajlítási területen tudják hasznosítani ezen adatokat. Az általunk bemutatott adatoksegítségével kedvezőbb, olcsóbb technológiák létrehozása lehetséges.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53892">
    <w:multiLevelType w:val="hybridMultilevel"/>
    <w:lvl w:ilvl="0" w:tplc="11659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53892">
    <w:abstractNumId w:val="25253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53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