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VÉCS MARTIN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vecs.martin.laszlo@gmail.com</w:t>
            </w:r>
            <w:r w:rsidRPr="001067CD">
              <w:rPr>
                <w:i/>
              </w:rPr>
              <w:br/>
            </w:r>
            <w:r w:rsidR="00A96AEC">
              <w:t>faipari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Faipari Mérnöki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Hantos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SOE FMKK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Beütőtüskés sűrűségmérő eszköz kalibrációja hazai nyár (Populus × canescens) fafajra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szürke nyár; szilárdsági becslés; beütőtüskés sűrűségmérés; sűrűségmeghatározás; kalibráció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klímaváltozás hatására a hazai erdőállományok összetétele változásnak indult. Ezt felismerve olyan, a faipart érintő nemzetgazdasági irányelvek születtek, amelyek elsősorban az olyan őshonos hazai fafajok felhasználását részesítik előnyben, mint a szürke nyár (Populus × canescens). Ahhoz, hogy e fafaj szélesebb spektrumú faipari alkalmazására lehetőség nyíljon, olyan módszerekre van szükségünk, amelyek lehetővé teszik az adott fafaj alapvető tulajdonságainak gyors meghatározását.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sűrűségnek, mint az egyik legalapvetőbb faanyagtulajdonságnak a meghatározása mára igencsak egyszerűvé vált, köszönhetően az olyan beütőtüskés sűrűségmérési elven működő találmányoknak, mint a Pylodin és a Nylodin. Ezen eszközök lehetővé teszik a faanyagok sűrűségének gyors becslését. Mindazonáltal ahhoz, hogy a fent említett, számunkra releváns szürke nyárak vizsgálatára is alkalmazhassuk őket, a műszereket fafajspecifikusan kalibrálnunk kell. A kalibrációs folyamat eredményeképp elmondhatjuk, hogy a becslési folyamatnak több olyan, főként fafaji és körülményi tényezője is van, amely nagyban befolyásolja a mérési eredményeket. Jelen kutatás mérési eredményeivel arra a kérdésre adunk választ, hogy adott fafajon belül nedves és száraz faanyag esetében is változik-e a sűrűségdiagram, valamint hogy a mért eredmények a nedves vagy a száraz fanedvességhez állnak-e közelebb, melyik esetben mutatnak szorosabb korrelációt.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894208">
    <w:multiLevelType w:val="hybridMultilevel"/>
    <w:lvl w:ilvl="0" w:tplc="486687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894208">
    <w:abstractNumId w:val="318942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52787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