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EGRESITS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rekaegresits@gmail.com</w:t>
            </w:r>
            <w:r w:rsidRPr="001067CD">
              <w:rPr>
                <w:i/>
              </w:rPr>
              <w:br/>
            </w:r>
            <w:r w:rsidR="00A96AEC">
              <w:t>Formatervezés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Üveges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SOE FMKK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Száguldás szeme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Porsche; fényszóró; közlekedés; design; 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pályázati munkám során a Porsche személyautók első fényszórójának fejlesztését szeretném áttekinteni, a munka utolsó szakaszában pedig egy általam elképzelt jövőbeli Porsche lámpát tervezek egy teljesen más környezetbe. A közlekedésben különböző formákkal találkozhatunk, én úgy gondolom, hogy a formát nagyban befolyásolja azt autók „szeme” a fényszóró. A kutatással szeretném megmutatni, hogy a márka adott életfázisaiban, milyen esztétikai elveket követett a lámpák és ez által az autók formájával. Szeretnék kitérni más márkák, akár alacsonyabb árkategóriájú autók fényszórója és a Porsche modelljeiben szereplő fényszóró közti esztétikai különbségekre, vagy hasonlóságokra. Úgy, ahogy az emberi arc és a szem esetében is fényszórók nélkül nem egész az autó. Tervem rávilágítani arra is, hogy sokszor egy magasabb kategóriájú autó lámpája lehet ugyanolyan egyszerű vagy akár azonos, mint más autóknál. A kutatásommal a járműforma pszichológiai szerepére is szeretnék rávilágítani. A kutatás eredményeit illusztrált kiadványban adom közre, saját terveimet pedig látványtervek és fizikai modell segítségégével fogom bemutatni. A Porsche márka rövid bemutatása. A fényszórók szerepe az autók dizájnjában és funkcionalitásában. A Porsche fényszóróinak történeti áttekintése (pl. 911, Boxer modellek). A fényszórók technológiai újításai (pl. halogén, xenon, LED). A Porsche modellek fényszóróinak vizuális elemzése évről évre (melyik évtől? milyen időszak stb.). Összehasonlító elemzés más autók fényszóróival (pl. BMW, Audi, Mercedes). A Porsche fényszóróinak fejlődése és a dizájnra gyakorolt hatása. A fényszórók hatása az autók általános megjelenésére. A fényszórók fejlődése hogyan befolyásolta a Porsche autók kinézetét. Jövőbeli trendek a fényszórók terén és azok várható hatása a dizájnra. A munkát egy teljes grafikai elemző tanulmánnyal és modellel szeretném zárni. Tervem rávilágítani, hogy akármilyen kis elemről is beszélünk adott helyzetben egy gépjárműnél, a kis elemek nélkül a forma is teljesen mást sugall.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39706">
    <w:multiLevelType w:val="hybridMultilevel"/>
    <w:lvl w:ilvl="0" w:tplc="40279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39706">
    <w:abstractNumId w:val="80839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416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