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balazs.gergely04@gmail.com</w:t>
            </w:r>
            <w:r w:rsidRPr="001067CD">
              <w:rPr>
                <w:i/>
              </w:rPr>
              <w:br/>
            </w:r>
            <w:r w:rsidR="00A96AEC">
              <w:t>Formatervező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Lenkei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Üveges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Katamarán tervezés: Innováció és funkcionalitás vízen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Funkcionalitás; innováció; élmény;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dolgozatom egy olyan modern katamarán koncepcióját mutatja be, amely az innovációt ötvözi a funkcionalitással. Célom, hogy egy olyan hajót tervezzek, amely nemcsak esztétikai élményt nyújt, hanem felkelti az utasok kíváncsiságát, és maradandó élményt ad számukra. A tervezés során arra koncentráltam, hogy a katamarán formája ne csupán vonzó legyen, hanem tökéletesen illeszkedjen a funkcióhoz is, így biztosítva a használhatóságot és a kényelmet. Munkám célja, hogy ne csak egy újabb hajót alkossak, hanem olyan tervezési megoldásokat hozzak létre, amelyek friss perspektívát adnak a katamaránok fejlődésében, és hozzájárulnak azok jövőbeli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31778">
    <w:multiLevelType w:val="hybridMultilevel"/>
    <w:lvl w:ilvl="0" w:tplc="69973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31778">
    <w:abstractNumId w:val="10731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586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