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PIGNICZKI-KOVÁCS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kovacseszterke97@gmail.com</w:t>
            </w:r>
            <w:r w:rsidRPr="001067CD">
              <w:rPr>
                <w:i/>
              </w:rPr>
              <w:br/>
            </w:r>
            <w:r w:rsidR="00A96AEC">
              <w:t>Mentálhigiénés közösség-és kapcsolatépítő szakember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Dudok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Nádudvari Gabriella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Láthatatlan sebek: Bántalmazás, trauma és gyógyulás börtönbeli novellák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traumafeldolgozás, reintegráció, kreatív írás, megoldásfókusz,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börtönben élő fogvatartottak erőszakos viselkedésének kialakulását és fennmaradását befolyásoló biológiai, pszichológiai és szociális dimenziók feltárása, valamint a reintegráció biopszichoszociális alapú támogatási lehetőségeinek vizsgálata a kreatív írás és a megoldásfókuszú interjúk által. Kutatásom központi kérdései közé tartozik, hogy a börtönkörnyezet milyen hatást gyakorol az elítéltek mentális, érzelmi és társadalmi egészségére. A dolgozat vizsgálja, hogy a traumafeldolgozásban a kreatív írás és a művészetterápia milyen szerepet tölt be és hogy milyen tényezők játszanak kulcsszerepet az agresszió megjelenésében és annak kezelésében. Az elemzés alapját a "Hogyan tovább? A bántalmazás (h)arcai" történetíró pályázat fogvatartottak által készített alkotások és a szerzőkkel készített interjúk adja, amelyeket Jürgen Link izotópiaelemző módszertanával vizsgáltam. A dolgozat egyik legfontosabb eredménye, hogy az elemzett történetek és interjúk alapján egyértelműen kimutatható az erőszak és a trauma közötti szoros kapcsolat. A fogvatartottak életében gyakoriak az olyan múltbéli tapasztalatok, mint a gyermekkorban átélt bántalmazás, a családon belüli erőszak, a függőségek, amelyek jelentős hatással vannak jelenlegi mentális és érzelmi állapotukra. Fontos eredmény, hogy a sokszor szimbolikus történetek megírása a szerzőkkel felvett narratív interjúk elemzése alapján segítheti a traumák feldolgozását, az érzelmek kontrollját és az agresszió kezelését a börtönön belül, valamint a társadalmi visszailleszkedés sikeréhez is jelentősen hozzájárulnak a környezeti empátia és a mentalizáció erősítésével. Az eredmények alapján következtethető továbbá, hogy az írás segíti az önreflexiót, ami által a fogvatartottak lehetőséget kapnak a múltjuk és a jövőjük újraértékelésében. Az interjúk során alkalmazott megoldásközpontú megközelítések szintén rámutattak arra, hogy a fogvatartottak saját erőforrásaik felismerésével képesek lehetnek pozitív változások elindítására és a reintegráció előkészítésére. A dolgozat rávilágít a kreatív írás és a művészetterápia szerepére a fogvatartottak traumafeldolgozásában, mentális egészségük javításában és a társadalomba való visszailleszkedésük elősegítésében. A dolgozat új szemléleti keretet kínál a fogvatartottak pszichés és érzelmi állapotának komplex megértésére, és hozzájárulhat az erőszak megelőzését célzó stratégiák kialakításához a büntetés-végrehajtási intézményekben.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22090">
    <w:multiLevelType w:val="hybridMultilevel"/>
    <w:lvl w:ilvl="0" w:tplc="36782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22090">
    <w:abstractNumId w:val="45522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407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