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KOVÁCS-PIGNICZKI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kovacseszterke97@gmail.com</w:t>
            </w:r>
            <w:r w:rsidRPr="001067CD">
              <w:rPr>
                <w:i/>
              </w:rPr>
              <w:br/>
            </w:r>
            <w:r w:rsidR="00A96AEC">
              <w:t>Expert in Mental Health in Relations and Community Development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Faculty of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Fanni Dudok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Gabriella Nádudvari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Invisible Wounds: Abuse, Trauma, and Healing Reflected in Narratives from Prison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46005">
    <w:multiLevelType w:val="hybridMultilevel"/>
    <w:lvl w:ilvl="0" w:tplc="63966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46005">
    <w:abstractNumId w:val="571460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458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