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MÁLICS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viktoriamalics11@gmail.com</w:t>
            </w:r>
            <w:r w:rsidRPr="001067CD">
              <w:rPr>
                <w:i/>
              </w:rPr>
              <w:br/>
            </w:r>
            <w:r w:rsidR="00A96AEC">
              <w:t>magyartanár - történelemtanár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Czetter Ibolya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az igazság? Megtévesztés és manipuláció a bulvár szalagcímeiben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dezinformáció; szalagcímek; bulvár; manipuláció; nyelvhasználat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híradásokban gyakran találkozhatunk a dezinformáció jelenségével, különös tekintettel a szalagcímekre. Ebben a kutatásban a profitszerzés céljából használt manipulatív szalagcímekkel foglalkozom, méghozzá a Facebookon megjelenő bulvárújságírás keretein belül maradva. Dolgozatomban elsősorban a pragmatikához szorosan kötődő tudományterületek bevonásával arra keresem a választ, hogy az említett félrevezetést hogyan lehet meghatározni, elemezni és alátámasztani. Kutatásom mikroelemzések útján szemlélteti a kattintásvadász cikkek szalagcímeinek nyelvi és nem nyelvi jellegzetességeit, illetve a címek és a hírtestek tartalmának ambivalens viszonyát – ezáltal pedig átfogó szempontrendszert ad a szalagcímekben megjelenő manipuláció felismeréséhez.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88856">
    <w:multiLevelType w:val="hybridMultilevel"/>
    <w:lvl w:ilvl="0" w:tplc="67296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88856">
    <w:abstractNumId w:val="95588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332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