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HESS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2003klaudi@gmail.com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Bonyhádi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Labyrinth Academy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Hess Klaudia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"Labyrinth Academy: Egy görög nyelvi kaland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"Labyrinth Academy" projekttel a görög nyelv és kultúra világába szeretném elvezetni az iskolásokat. A projekt célja, hogy játékos formában tegye érdekessé a nyelvtanulást. A görög mitológia inspirálta dizájnnal (labirintus, vörös fonal) szeretném a gyerekeket bevonni ebbe a varázslatos világba.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részeként létrehoztam egy kisarculatot (névjegykártya, levélpapír, boríték stb.), valamint tananyagokat (tankönyv, szókártyák, könyvjelzők). A szürke, fehér és fekete színek a labirintus titokzatos világát idézik, míg a tipográfia és a dizájn elemek a görög kultúra varázsát.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projekttel az a célom, hogy a gyerekek ne csak tanuljanak, hanem felfedezzenek és élvezzék a nyelvtanulás folyamatát. A különböző tanulási eszközökkel (tankönyv, szókártyák) szeretném változatos és szórakoztató módon átadni a tudást."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68038">
    <w:multiLevelType w:val="hybridMultilevel"/>
    <w:lvl w:ilvl="0" w:tplc="86546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68038">
    <w:abstractNumId w:val="35068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556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