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JEKKEL JÁZMIN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jekkel.jazmin14@gmail.com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-</w:t>
      </w:r>
      <w:r>
        <w:t xml:space="preserve"/>
      </w: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Cím: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alap koncepciója egy felnövés, útkeresés történet, a női mivolt kérdéseinek felvetése, reflexió kiépítés, kimunkálása melyhez a környezet hidat képez. Fő filozófiai gondolat a létértelmezés, és a személy reflexiója a külső, - és belső világáról. Performance közben új kérdések vetülnek fel, a perspektíva folyamatosan változik, nem válaszok és megoldás születik, az elindított gondolat fut tovább. Műfaji határvonalat képez performance és fotó között, a képsorozat beállított képekből és az égetés jelenetéből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92397">
    <w:multiLevelType w:val="hybridMultilevel"/>
    <w:lvl w:ilvl="0" w:tplc="3423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92397">
    <w:abstractNumId w:val="70792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486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