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BRIGITTA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szabbrig@student.elte.hu</w:t>
            </w:r>
            <w:r w:rsidRPr="001067CD">
              <w:rPr>
                <w:i/>
              </w:rPr>
              <w:br/>
            </w:r>
            <w:r w:rsidR="00A96AEC">
              <w:t>Képi ábrázolás</w:t>
            </w:r>
            <w:r w:rsidR="00A96AEC">
              <w:br/>
            </w:r>
            <w:r w:rsidR="00E77B23">
              <w:t>BA,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Berzsenyi Dániel Pedagógusképző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Nagy Róbert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Nagybányai Művésztelep - A kezdet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festőiskola,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481654">
    <w:multiLevelType w:val="hybridMultilevel"/>
    <w:lvl w:ilvl="0" w:tplc="785227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481654">
    <w:abstractNumId w:val="784816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03481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