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BÓDI FLÓRA ESZTER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bodiflora01@gmail.com</w:t>
            </w:r>
            <w:r w:rsidRPr="001067CD">
              <w:rPr>
                <w:i/>
              </w:rPr>
              <w:br/>
            </w:r>
            <w:r w:rsidR="00A96AEC">
              <w:t>képi ábrázolás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Berzsenyi Dániel Pedagógusképző Központ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Nagy Gábor György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ELTE BDPK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Erők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ellentétpárok; úszás; emlékek; önreflexió;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alábbi két festményem 2024 nyár elején készült a bogáti öregek otthonában. Minkét mű kiselejtezett szekrény hátlapra készült, ami körülbelül 2 m magasságú és 85 cm széles és a technika, amit alkalmaztam akril festék volt. Az egész témaválasztás onnan jött, mikor az ELTE PPK Sporttudományi intézettel való együttműködés során, a tavalyi félévben a sportszakos hallgatókról készítettünk edzés közben fényképeket. A hallgatók kiválogatott fotóiból, (amik között a sajátjaim is szerepeltek) a Vizuális Tanszék 2024 októberében kiállítást szervezett az egyetemen. A félév során készült fényképeket tovább gondolva és személyes élményeimmel összekapcsolva alkottam meg festményeket. Elkészítés során több platformon keresztül tanulmányoztam a víz és az emberi test kapcsolatát, a mozgásformákat és aránymeneteket. A víz formáit és áramlását, a különböző vizuális megjelenéseket. Továbbá önreflexiói saját magamról és arról, hogyan alkotok.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387736">
    <w:multiLevelType w:val="hybridMultilevel"/>
    <w:lvl w:ilvl="0" w:tplc="120966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387736">
    <w:abstractNumId w:val="603877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54519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