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somogyipetraa10@gmail.com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Hecker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Úszás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víz; emberi test; kapcsolat; folyamat; mozgás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részből álló munkám a sport témáját dolgozza fel. Ezen belül az úszást ragadtam meg. A test és a víz kapcsolatát vizsgáltam, a dinamikát, a folytonosságot. Fontos kérdés volt az is, hogy az emberre milyen módon hat, fizikailag és mentálisan egyaránt. Ezt mind igyekeztem a technika szempontjából is kifejezni.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Kiállítások, eredmények: Másodéves hallgatóként, egyetemi tanulmányaim alatt egy csoportos kiállításon vettem részt eddig, amely a Hullámtér címet viselte. Ez az ELTE Savaria Egyetemi Központ épületében került megrendezésre, a Zéró Galériában. A fotókiállításon három képem is kiállításra került. Ezen kívül kisebb pályázatokon vettem részt középiskolás koromban.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52986">
    <w:multiLevelType w:val="hybridMultilevel"/>
    <w:lvl w:ilvl="0" w:tplc="22278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52986">
    <w:abstractNumId w:val="53152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248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