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LENNER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lennerluca15@gmail.com</w:t>
            </w:r>
            <w:r w:rsidRPr="001067CD">
              <w:rPr>
                <w:i/>
              </w:rPr>
              <w:br/>
            </w:r>
            <w:r w:rsidR="00A96AEC">
              <w:t>Angol-földrajz tanárszak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Lenner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Régióközpontok funkcionális szerkezetének összevetése térinformatikai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funkcionális szerkezet; funkcionális övezetek; funkcionális morfológia; területszámítás; QGIS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ELTE szombathelyi Földrajzi Tanszékén néhai témavezetőm, Csapó Tamás vezetésével négy évtizede zajlottak/zajlanak településföldrajzi kutatások. A megyei jogú városok alaprajzi fejlődését és funkcionális morfológiáját bemutató összegző munka 2023-ban jelent meg, Csapó Tamás, Lenner Tibor és Kovács Gábor tollából. Ennek eredményeire támaszkodtam a tudományos diákköri munkám során. Dolgozatomban összevethetővé tettem térinformatikai módszerrel a vizsgálatba bevont megyei jogú városokról készült térképeket. Az így elkészült térképek alapján terültszámítást végeztem, az eredményeket kördiagramokon és oszlopdiagramokon mutattam be. Ezek az ábrák szemléletesen mutatják mekkora arányt képviselnek a megyei jogú városokban az egyes funkcionális övek. A városfejlesztéssel, városrehabilitációval foglalkozó szakemberek számára próbáltam röviden rávilágítani a területi eltérések okaira. Ez adja munkám gyakorlati hasznát és jövőbeli folytatásának lehetőségét. A vizsgálat köre a tervezési statisztikai régiók központjaira terjedt ki, az egyes városoknál pedig a külterületnél vágtuk a térképek határait.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18310">
    <w:multiLevelType w:val="hybridMultilevel"/>
    <w:lvl w:ilvl="0" w:tplc="60301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18310">
    <w:abstractNumId w:val="137183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263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