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takacspeter0822@gmail.com</w:t>
            </w:r>
            <w:r w:rsidRPr="001067CD">
              <w:rPr>
                <w:i/>
              </w:rPr>
              <w:br/>
            </w:r>
            <w:r w:rsidR="00A96AEC">
              <w:t>biológia-angol szakos középsikolai 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Gyurácz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ELTE BDPK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Erdélyi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Állatorvostudományi Kutatóintézet Betegség ökológia és vadegészségügy munkacsoport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Kerecsensólymok vérparazita fertőzöttségének felmérése és egy új valós idejű PCR módszer tesztelése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kerecsensólyom; vérparaziták; malária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magyarországi kerecsensólymok vérparazita-fertőzöttségét vizsgáltam. Az említett élősködők közül kiemelendőek a Plasmodiumok, Haemoproteusok és Leucocytozoonok, melyek jelentősen befolyásolhatják gazdaszervezeteik egészségi állapotát és szaporodási sikerét, hiszen a fentebb tárgyalt egysejtű fajok felelősek a madár maláriáért.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betegség nyomon követese érdekében elengedhetetlen a megbízható, pontos és időtakarékos molekuláris biológiai módszerek használata a paraziták detektálására. Éppen ezért kutatásom része egy frissen publikált valós idejű PCR (qPCR) protokoll specificitásának és szenzitivitásának felmérése egy már jól bevált nested-PCR-eljárás referenciamintákon, vérélősködők kimutatásában tapasztalt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során 2024-ben kelt 58 kerecsensólyom fiókából vett vérmintában igyekeztünk kimutatni a tárgyalt vérparaziták jelenlétét hagyományos nested-PCR segítségével. A vizsgálataink negatívnak bizonyultak minden egyes minta esetében. A hazai kerecsensólymok és a vérparaziták kapcsolatának feltárásához további kutatások szükségesek, mert bár a fiókák vérében ezúttal nem találtunk élősködőket, a felnőtt egyedek fertőzöttségének felmérésére indokolt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qPCR módszer specificitása és érzékenysége a referenciamintákon tapasztaltak alapján 100%-osnak bizonyult. Joggal feltételezhető, hogy amennyiben a jövőben kerecsensólymok (vagy egyéb madárfajok) körében vérparazitákra visszavezethető járványszerű megbetegedést, vagy elhullást érzékelünk, ezen diagnosztikailag pontos eljárás segítségével megbízhatóan eredhetünk az élősködők nyomába.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jövőbeli irányai között szerepel a fészekelhelyezés (magasfeszültségű oszlop vagy fák lombkoronája) és a parazitáltság közötti kapcsolat vizsgálata, valamint a vérparaziták és egyéb kórokozók, például arbovírusok koinfekcióinak tanulmányozása. A dolgozat hozzájárul a magyarországi kerecsensólyom populáció hosszútávú védelmi stratégiáinak megalapozásához.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33743">
    <w:multiLevelType w:val="hybridMultilevel"/>
    <w:lvl w:ilvl="0" w:tplc="35886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33743">
    <w:abstractNumId w:val="74433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24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