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vanna.celld@gmail.com</w:t>
            </w:r>
            <w:r w:rsidRPr="001067CD">
              <w:rPr>
                <w:i/>
              </w:rPr>
              <w:br/>
            </w:r>
            <w:r w:rsidR="00A96AEC">
              <w:t>földrajz-magyar osztatlan tanári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Kemeneshát patakvölgyeinek morfometriai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patakprofil; keresztezett kőzetminőség; Kemeneshát; töréspontok; vetők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Magyarország gazdag természeti értékei közül kiemelkedik a Kemeneshát, amely a Zala, a Marcal és a Rába folyók között elhelyezkedő dombvidék. A terület otthont ad különböző ökoszisztémáknak, mint például a kavicstakaróval fedett erdőségek és a gazdag forrásvizek által táplált patakoknak, amelyek fontos élőhelyet biztosítanak számos növény- és állatfaj számára. A különleges vidék nemcsak lenyűgöző tájainak köszönhetően érdemel figyelmet, hanem gazdag természeti és földtani változatossága miatt is, amely számos kutatás alapjául szolgálhat. Az alábbiakban szeretnék egy rövid áttekintést adni a Kemeneshát geológiai és geomorfológiai jellemzőiről, valamint a terület vizsgálatához alkalmazott módszertanról és a kutatások eredményeiről. A kutatásom célja a patakok völgyprofiljainak vizsgálata és azok összevetése. Az alkalmazott módszerek tartalmazták a topográfiai profilok, azaz hossz-szelvények előállítását, a normalizált völgyprofilok készítését, valamint különböző profilparaméterek kiszámítását. QGIS programot alkalmaztam a térképek és adatok feldolgozásához. A kutatás során a Rába 27 mellékpatakját vizsgáltam meg. Az elemzések feltárták, hogy a patakok völgyprofiljait számos tényező befolyásolja. Ilyen tényező volt a keresztezett kőzetminőség, a patakok összefolyása és találkozása és a tektonikus hatások. A profilparaméterek értékei összefüggést mutattak a fiatal szinklinális és antiklinális redőtengelyek jelenlétével, amik a Kemeneshát alatt húzódnak. A patakok közül 25 esetben a keresztezett kőzetminőség okozott profilváltozást, de akadtak olyan helyszínek is, ahol a változások más okokra, például patak-összefolyásra, vagy fiatal vetővonalakra voltak visszavezethetők. A fiatal vetővonalak a felszín morfológiáját és a domborzati formák kialakulását befolyásolják, melyek észrevehetőek a patakok kanyargáságában, esetünkben a bevágódás mélységében, valamint a völgyszakaszok lejtésének összetettségében. A vizsgálatok megerősítették, hogy a Kemeneshát patakjainak geomorfológiai sajátosságait a kőzettani és tektonikai hatások egyaránt alakítják. A változások sok esetben egyértelműek, de a feltételezett tektonikus aktivitás alátámasztása még több vizsgálatot igényel. A kutatásom kiemelte a terület természetföldrajzi sokszínűségét és a geomorfológiai elemzések fontosságát a táj megértése és megőrzése érdekében, különös tekintettel az erózió csökkentésére és a vízgazdálkodás tervezésére.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78249">
    <w:multiLevelType w:val="hybridMultilevel"/>
    <w:lvl w:ilvl="0" w:tplc="84555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78249">
    <w:abstractNumId w:val="70278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163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