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BIKI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istvanbiki@gmail.com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Manzinger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mb. tanszékvezető, egyetemi adjunktus,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Posztgenocidális szindróma – Az 1932–1933-as Holodomor jogtörténeti értelmezése, különös tekintettel a bűncselekmény objektumára és objektív oldalára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1932–1933-as éhínség, Holodomor, népirtás, nemzetközi büntetőjog, öt kalász törvénye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1932–1933-as Holodomor jogi és történeti feldolgozása a népirtás fogalmának egyedülálló esettanulmánya, amely új megvilágításba helyezi a szovjet politikai és gazdasági döntések következményeit. A kutatás központi kérdése, hogy a Holodomor miként értelmezhető a népirtás bűncselekményének kritériumai alapján, különös tekintettel a cselekmény objektív (tárgyi) oldalára. A dolgozat célja, hogy feltárja a népirtás fogalmának jogtörténeti fejlődését, majd részletesen bemutassa a Holodomor során alkalmazott eszközöket és módszereket.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vizsgálat során a népirtás fogalmának történetiségét elemeztem, kiemelve, hogyan vált a ma ismert jogi meghatározás rendkívül összetetté és vitatottá. A Holodomor tárgyi oldalát jogtörténeti kontextusban bontottam ki. A primer (levéltári) források, valamint az 1948-as Genocídium-egyezmény releváns rendelkezéseinek elemzésével arra a következtetésre jutottam, hogy a Holodomor dichotóm jellegű: az emberiesség elleni bűncselekmények és a népirtás összefonódása tárul szemünk elé.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Mindezek alapján a Holodomor – kronológiailag is – két fő szakaszra osztható. Az első, 1932 januárja és októbere közötti időszakot az irracionális gabonabeszolgáltatási kvóták és a brutális rekvirálások jellemezték, amelyek az ukrán parasztság életfeltételeinek súlyos romlását eredményezték. Az 1932 novembere és 1933 augusztusa közötti második szakaszban pedig a szovjet vezetés már célzottan és szisztematikusan az ukrán nemzet egy részének vagy egészének megsemmisítésére irányította fegyverét. A fekete táblák intézménye, az árublokád, a vetőmag rekvirálása, a szabad mozgás korlátozása és a hírzárlat egyaránt az életfeltételek szándékos ellehetetlenítését célozta, amely az 1948-as Genocídium-egyezmény c) pontja szerint a népirtás tankönyvi példája. A szovjet vezetés – különösen Sztálin – a tragédia felelősségét magában az ukrán parasztságban, végsősoron az ukrán nemzetben látta, és a politikai döntések ezt az irányt tükrözték.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röviden kiemeli az események nemzetközi elismerésének fontosságát, amely elengedhetetlen a történelmi igazságtétel és a jogtörténeti diskurzus elmélyítése szempontjából. A Holodomor esete nemcsak a népirtás fogalmi kereteit gazdagítja, hanem figyelmeztet arra is, hogy a múlt tragédiáinak feldolgozása alapvető szerepet játszik a jelenkor konfliktusainak megértésében, amelyek a testvérnép között ma – ezen összefoglaló elkészítésekor – is zajlik. Circulus vitiosus?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30118">
    <w:multiLevelType w:val="hybridMultilevel"/>
    <w:lvl w:ilvl="0" w:tplc="724475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30118">
    <w:abstractNumId w:val="598301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012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