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NIKOLETT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kiss.nikolett08@gmail.com</w:t>
            </w:r>
            <w:r w:rsidRPr="001067CD">
              <w:rPr>
                <w:i/>
              </w:rPr>
              <w:br/>
            </w:r>
            <w:r w:rsidR="00A96AEC">
              <w:t>nemzetközi tanulmányok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Wagner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Amerika államépítési kísérlete Afganisztánban 2001-től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nemzetközi tanulmányok, Afganisztán, Amerika, kudarc, államépítés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evezetésben szerettem volna bemutatni az amerikai intervenció hátterét, céljait és a témaválasztás indokait. A dolgozatom célja az USA államépítési stratégiáinak elemzése és kudarcainak megértése.</w:t>
      </w:r>
      <w:r>
        <w:rPr>
          <w:color w:val="000000"/>
          <w:sz w:val="24"/>
          <w:szCs w:val="24"/>
        </w:rPr>
        <w:br/>
        <w:t xml:space="preserve">Röviden elemzem benne az USA és a tálibok kapcsolatát, történelmi előzményeket, a 9/11 előtti célok és a kapcsolatok alakulása, amerikai elnöki beszédeken keresztül.</w:t>
      </w:r>
      <w:r>
        <w:rPr>
          <w:color w:val="000000"/>
          <w:sz w:val="24"/>
          <w:szCs w:val="24"/>
        </w:rPr>
        <w:br/>
        <w:t xml:space="preserve">Továbbá a dolgozatomban kitérek az afganisztáni invázióra, a  2001-es beavatkozás katonai és politikai stratégiáira, a „Tartós Szabadság” hadművelet céljai és eredményei.</w:t>
      </w:r>
      <w:r>
        <w:rPr>
          <w:color w:val="000000"/>
          <w:sz w:val="24"/>
          <w:szCs w:val="24"/>
        </w:rPr>
        <w:br/>
        <w:t xml:space="preserve">Államépítési kezdeti lépése fejezetemben azt mutatom be hogyan hozták létre az alkotmányt, kormányzati struktúrát milyen  infrastruktúra-fejlesztések voltak, valamint a nők és kisebbségek jogainak előmozdítása.</w:t>
      </w:r>
      <w:r>
        <w:rPr>
          <w:color w:val="000000"/>
          <w:sz w:val="24"/>
          <w:szCs w:val="24"/>
        </w:rPr>
        <w:br/>
        <w:t xml:space="preserve">Fontos Pakisztán szerepe a térségben. Pakisztán geopolitikai érdekei, támogatása és kettős politikája az amerikai beavatkozás alatt.</w:t>
      </w:r>
      <w:r>
        <w:rPr>
          <w:color w:val="000000"/>
          <w:sz w:val="24"/>
          <w:szCs w:val="24"/>
        </w:rPr>
        <w:br/>
        <w:t xml:space="preserve">A végén pedig bemutatom a Kivonulási stratégiákat. Az Obama-, Trump- és Biden-adminisztráció tervei és döntései. A tálibok visszatérése és a kihívások az afgán hadsereg és kormányzat gyengeségei miatt.</w:t>
      </w:r>
      <w:r>
        <w:rPr>
          <w:color w:val="000000"/>
          <w:sz w:val="24"/>
          <w:szCs w:val="24"/>
        </w:rPr>
        <w:br/>
        <w:t xml:space="preserve">Konklúziómban kitértem  az USA stratégiáinak hiányosságaira, Pakisztán befolyására és a nemzetközi közösség szerepére. Ezen tapasztalatok tanulságokkal szolgálnak az Egyesült Államok jövőbeni külpolitikájára és katonai beavatkozásaira nézve.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396700">
    <w:multiLevelType w:val="hybridMultilevel"/>
    <w:lvl w:ilvl="0" w:tplc="568503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396700">
    <w:abstractNumId w:val="753967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38415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