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boglarka.hollo@gmail.com</w:t>
            </w:r>
            <w:r w:rsidRPr="001067CD">
              <w:rPr>
                <w:i/>
              </w:rPr>
              <w:br/>
            </w:r>
            <w:r w:rsidR="00A96AEC">
              <w:t>Fizioterápia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Eleonóra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Fizioterápiás lehetőségek tüdőtumoros betegek kezelésében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pulmonológia; tüdőtumor; légzési fizioterápia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tüdőrák az egyik legnagyobb halálozási aránnyal bíró betegség, komoly kihívást jelentve a betegek és az egészségügyi szakemberek számára. A kórfolyamatok és az alkalmazott kezelések rontják a fizikális állapotot és életminőséget. Kutatásunk célja volt a tüdőtumoros betegek fizikális állapotának leírása és az egyéni légzési fizioterápiás kezelések hatékonyságának értékelése.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 40 beteget (66,6 ±9,3 év, 20 nő) vontunk be a Borsod-Abaúj-Zemplén Vármegyei Központi Kórház és Egyetemi Oktatókórházból. A betegek kemoterápiás, sugárterápiás, vagy tervezett műtéti ellátása mellett, napi egyéni fizioterápiás kezelést kaptak, amely légzőtornát, belégzőizom tréninget, mobilizáló-, erősítő gyakorlatokat és aerob állóképességi tréninget tartalmazott. A terápia kezdetén és végén mértük a nyugalmi légzési paramétereket, a szaturációt (pulzoximeter), a mellkas mobilitását, az általános izomerőt (dinamometer), a belégzőizomerőt és az állóképességet (6MWT, BHT). Légzésfunkciós paraméterek közül a 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és a PEF került értékelésre. Az életmód és tünetek nyomon követésére önkitöltős betegnaplót vezettünk. Az adatelemzéshez (Excel 2019, SPSS 27.0) leíró statisztikai számításokat, Spearman-féle korrelációanalízist végeztünk, változásvizsgálathoz páros t-próbát és Wilcoxon-próbát alkalmaztunk (p≤0,05).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terápia előtt az obstrukció (92,5%), az alacsony állóképesség (77,5%) és a belégzőizomerő-csökkenés (70%) minden csoportban gyakori volt. Pozitív, erős kapcsolatot találtunk a 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és légzőizomerő között a műtéti csoportban (r=0,796). Az átlagos terápiaszám 13,9 ±5,1 volt, szövődményt nem tapasztaltunk. A teljes betegcsoportban szignifikáns javulást kaptunk (p&lt;0,001) az állóképesség, a légzőizomerő, az általános izomerő és a nyugalmi légzés paramétereiben. Csoportonként elemezve szignifikáns javulás mutatkozott a műtéti és sugárterápiás csoportban az általános izomerő (p=0,019; p&lt;0,001), a légzőizomerő (p=0,045; p=0,004), a BHT (p=0,015; p=0,003) és a 6MWT (p=0,028; p&lt;0,001) értékeiben, valamint a nyugalmi légzési paraméterekben (p=0,020; p=0,027) a műtéti és kemoterápiás csoportokban.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rámutatnak a tüdőtumoros betegek eltérő funkcionális deficitjeire. A kis elemszámú kutatásunk kiemelte az egyéni állapotfelmérés és terápiás komplexitás jelentőségét. A fizioterápia eredményességét markánsan befolyásolták az eltérő orvosi terápiák. Az osztályos kezelések mellett javasolt az ambuláns programok bevezetése a kezelések hossza és azok várható mellékhatásai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13335">
    <w:multiLevelType w:val="hybridMultilevel"/>
    <w:lvl w:ilvl="0" w:tplc="9738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13335">
    <w:abstractNumId w:val="837133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016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