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rikard2910@gmail.com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Petrovszki-Oláh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köztársasági elnöke a politikai térben -Kockázatok és felelősség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államfői magatartás, válságszerepek, elnöki felelősség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Politikatudományi kutatásaim már több ízben foglalkoztak a köztársasági elnök hatalmának megismerésével, az elnöki hatalom korlátjainak azonosításával és az államfőt érintő politikaelméleti összefüggések feltérképezésével az úgynevezett politikatudományi háromszög valamennyi dimenziójára tekintettel. Korábbi munkáim során egyértelművé vált, hogy a „polity” (politikai intézményrendszer) és a „policy” (közpolitikai folyamatok) szempontjából is releváns kérdések mentén vizsgálható a köztársasági elnöki intézmény, ugyanakkor hipotézisem szerint a „politics” (a politika konfliktusos világa) terében is értelmezhető a magyar államfő aktivitása, a háromszög e dimenziójában az elnök lehetőségei, szerepvállalásának kockázatai még feldolgozatlanok a politikatudományi 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tágabb célja tehát a fentiekhez igazodva, hogy új szempontok mentén haladva folytassam a köztársasági elnöki tevékenység, az államfői politika megismerését, emellett a kutatás szűkebb célkitűzése, hogy konkrét fogalmi hálót állítson fel a mindenkori köztársasági elnök politikai szerepvállalásának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első felében az államfő hatalmi lehetőségeit befolyásoló tényezőket mutatom be, így az (1) objektív tényezőket: a hatalommegosztás elve, az adott állam kormányzati berendezkedése vagy éppen az államfő hatáskörei. És a (2) szubjektív kereteket, amelyekben az elnök sajátos politikai arculata kiteljesedhet: az elnök szerepfelfogása, viszonyrendszere a politikai élet más szereplőivel és az elit felfogása az államfői tisztségről.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létrejöttét a 2024 év eleji „kegyelmi botrány” katalizálta, ami összefüggésben a magyar köztársasági elnök alkotmányos szerepével lehetővé teszi a tematikus elemzést: a válságelméleti megközelítést, ebből pedig kiolvasható az elnöki magatartással kapcsolatos ellenszenv jelentősége. Tanulmányom második fele így – az elméleti bevezetőben felvázolt elemzési szempontokat figyelembe véve az 1989 óta hivatalba lépett köztársasági elnökök megosztó cselekvési mintázataira koncentrál.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igazolta az alaphipotézist: a magyar államfő kétségkívül a politika konfliktusos világának aktora, ugyanakkor cselekvési mintázatainak kiválasztásáért felelősséggel tartozik, ám a tudomány nem rendelkezik megfelelő fogalommal a speciális elnöki felelősség körülírására. Az elnök magatartása hatással van önmagára, az alkotmányos intézményrendszerre, sőt negatív politikai attitűdöket is felébreszthet a társadalomban.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5051">
    <w:multiLevelType w:val="hybridMultilevel"/>
    <w:lvl w:ilvl="0" w:tplc="26830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5051">
    <w:abstractNumId w:val="16225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873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