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sznikoca@gmail.com</w:t>
            </w:r>
            <w:r w:rsidRPr="001067CD">
              <w:rPr>
                <w:i/>
              </w:rPr>
              <w:br/>
            </w:r>
            <w:r w:rsidR="00A96AEC">
              <w:t>angol-olasz tanári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Gamifikáció a magyarországi olasznyelv-oktatás gyakorlatában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gamifikáció; olasznyelv-oktatás; második idegennyelv-tanulási motiváció; nyelvtanulási motiváció; játékosított rendszerek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Modern társadalmunk divatos módszere a gamifikáció, mely oktatási környezetben megoldást nyújthat számos motivációs problémára. Bár a módszer hivatalosan 2011 óta a szakmai és tudományos diskurzus része, mégis gyakori a fogalom félreértelmezése vagy összetévesztése más oktatási célú játékokkal. Kutatásom célja, felmérni, hogy a gamifikáció megoldást nyújthat-e az olasznyelv-oktatás problémáira, illetve, hogy mennyire ismerik a módszert a magyarországi olasztanárok és hogyan vélekednek róla. Munkámban feldolgozom a gamifikáció szakirodalmi hátterét, a módszer kialakulását és a mögötte húzódó motivációs elméleteket, továbbá átnézem a második idegennyelv-, azon belül is az olasznyelv-tanulási motivációval kapcsolatos kutatásokat és azok eredményeit. Kutatásom során kvantitatív és kvalitatív módszerekkel dolgoztam, kérdőíves felmérést és félig strukturált mélyinterjúkat készítettem. Kutatásom eredményei rámutatnak a gamifikáció olaszórákon való létjogosultságára, hiszen a módszer pont az olasztanulás során is megjelenő leggyakoribb motivációs problémákra kínál megoldást, mint a folyamatos és otthoni tanulás, valamint az aktivitás hiánya. Ezeknek a kutatásomban megjelenő okai, mint az angol nyelv felsőbbrendűsége, a tanulók túlterheltsége, az olasz nyelv nehézsége, mind megegyeznek a szakirodalmakban leírtakkal. Bár az olasztanárok rendkívül változatos motivációs módszerek használatáról számoltak be, a gamifikációt önkéntesen senki nem említette. A kutatás fontos megállapítása a módszer fogalmának téves, pontatlan ismerete. Bár beigazolódott a feltételezésem, hogy sokan a módszert szimplán pontrendszerként értelmezik, a kutatás arra mutat rá, hogy a tanárok látják a tartalmi gamifikáció elemeinek fontosságát és alkalmazhatóságát, és szimplán a rendszer pontatlan ismeretéből adódóan nem gamifikációs elemekként tartják számon. A kutatás eredményei bizonyítják, hogy a strukturális gamifikáció elemei egyáltalán nincsenek túlsúlyban és az olasztanárok a két gamifikációs típus meghatározása alapján is a tartalmi gamifikációt tartják megvalósíthatóbbnak. A kutatás eredményei, a válaszadók gamifikáció iránti pozitív attitűdje, valamint továbbképzések iránti igénye mind a módszer ismertetésének szükségességét eredményezik.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19138">
    <w:multiLevelType w:val="hybridMultilevel"/>
    <w:lvl w:ilvl="0" w:tplc="12356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19138">
    <w:abstractNumId w:val="848191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23705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