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ERDÉLYI ANITA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anita.erdelyi2001@gmail.com</w:t>
            </w:r>
            <w:r w:rsidRPr="001067CD">
              <w:rPr>
                <w:i/>
              </w:rPr>
              <w:br/>
            </w:r>
            <w:r w:rsidR="00A96AEC">
              <w:t>Történelem-latin osztatlan tanári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Kasza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Meghalt a cselszövő?A Hunyadi-tragédia Habsburg- olvasatban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V. László, Lazius, történetírás, kézirat, filológia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kiindulópontját egy eddig ismeretlen és kiadatlan latin nyelvű kézirat képzi, amely az Osztrák Nemzeti Könyvtárban (ÖNB) őrzött Cod 9027 jelzetű kódex változatos tartalmú szövegei között maradt fenn. A kézirat vizsgálata során három nagyobb szakaszt járok be, amelyekről a dolgozatomban három nagyobb fejezet formájában adok számot. Az első fázisban a kézirat attribúciós kérdését járom körül, amely során a lehetséges szerzők, történetesen nyolc humanista alkotó, történeti munkáját vetem össze, méghozzá kiemelten a Cillei-gyilkosságra vonatkozó részleteket. Ezt követően, kutatómunkám második szakaszában a bécsi töredék tartalmával foglalkozom. A Cod 9027-es töredék alapvetően a Habsburg-dinasztia történetét tárgyalja, azonban az elbeszélés kitekintést tesz az 1456–57-es év magyarországi eseményeire. A második fejezet keretein belül, ezt a rövid, Magyarországra vonatkozó időszakot emelem ki, ezen belül is a magyar köztudatban méltán híres Hunyadi László-történetet veszem szemügyre. Korábban, az idősebb Hunyadi-fivér tragédiájával kapcsolatban határozott és egyoldalú álláspont volt érvényben, amely a magyar történetírói tradícióban gyökerezik. Ennek a lebontása már megkezdődött a legújabb szakirodalomban, amely átértékeli Hunyadi László szerepét az események alakulásában. Ezt a törekvést kívánom folytatni kutatásom keretében, mely során megvizsgálom, hogy a bécsi szöveg szerzője miként értékeli az eseményeket, hogyan szemléli Hunyadi László, illetve V. László király személyét. Továbbá bemutatom, hogy a Cod 9027-es kézirat tartalma miként viszonyul a meggyökeresedett magyarországi tradícióhoz. Végül pedig dolgozatom szerves részét képző függelék formájában latin eredetiben adom közre a kéziratból átírt, filológiai és tárgyi jegyzetekkel ellátott szöveget.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973840">
    <w:multiLevelType w:val="hybridMultilevel"/>
    <w:lvl w:ilvl="0" w:tplc="970444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973840">
    <w:abstractNumId w:val="999738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95925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