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LAURINYECZ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laurinyecz.szabolcs@gmail.com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Illés Imre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Caesar mint antimodell? A Massilia ostromát megelőző részek Caesar Commentarii de Bello Civilijében és Lucanus Pharsaliájában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Lucanus; Caesar; Pharsalia; Commentarii; Antimodell-elmélet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komparatív vizsgálatnak vetem alá a Massilia ostromát megelőző eseményeket Caesar Commentarii de bello civilijében és Lucanus Pharsaliájában, az antimodell-elmélet alapján. Vizsgálatom hipotézise, hogy a fent említett epizód elkészítéséhez Lucanus antimodellként használta fel Caesar művét. A szövegszerű párhuzamosságokra koncentráló, ill. a két rész szerkezetét és narratív üzeneteit érintő vizsgálat során bebizonyosodott, hogy a hipotézisem helyes: valószínűsíthető, hogy Lucanus antimodellként kezelte Caesar szövegét a saját narratívája elkészítéséhez. Az antimodell-elmélet így e Pharsalia-részt illetően is megerősítést nyert. Viszont óvatosságra int a dolgozat egy másik eredménye: megvizsgálva, hogy Domitius milyen szerepet tölt be a Pharsalia és a Commentarii de bello civili egyéb részeiben, arra a következtetésre jutottam, hogy Lucanusnál a Massilia-epizódból nem azért hiányzik Domitius, mert Lucanus így reagált volna Caesar narratívájára, hanem más megfontolások állhattak a háttérben. Ez árnyalja a dolgozat megállapításait: az antimodell-elmélet alapvetően érvényes, de a vizsgálat alapján az is kitűnik, hogy nem lehet minden nyilvánvalónak tűnő narratív ellentétre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95861">
    <w:multiLevelType w:val="hybridMultilevel"/>
    <w:lvl w:ilvl="0" w:tplc="73278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95861">
    <w:abstractNumId w:val="359958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530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