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lorinczilona1029@gmail.com</w:t>
            </w:r>
            <w:r w:rsidRPr="001067CD">
              <w:rPr>
                <w:i/>
              </w:rPr>
              <w:br/>
            </w:r>
            <w:r w:rsidR="00A96AEC">
              <w:t>Klasszika-filológia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Czerovszki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villámtolvaj című regény Zeusz-képe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antikvitás; Zeusz alakja; ifjúsági irodalom; Riordan; A villámtolvaj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Rick Riordan A villámtolvaj című regénye, amely világszerte több mint 18 millió példányban kelt el, kiváló példa arra, hogyan alakíthatók a görög mitológia elemei a modern kulturális kontextushoz és a fiatal olvasók elvárásaihoz. Az elemzés célja, hogy feltárja az ókori és a modern Zeusz közötti párhuzamokat és különbségeket, különös figyelmet fordítva a változó istenképre. A kutatás a regényben megjelenő Zeusz elemi és zoomorf megjelenését, antropomorf alakjait, valamint jellemének elemzését három fő egységre bontva vizsgálja. A dolgozatban elemzett egyik legjelentősebb eltérés a mitológiai Zeusz brutális, promiszkuózus jellemvonásainak háttérbe szorulása a modern Zeusz ábrázolásában, ami a fiatal célközönség elvárásainak való megfeleléssel magyarázható. A dolgozat továbbá vizsgálja Zeuszt, mint állandó hatalmi jelképet, amely összeköti az ókori és a modern ábrázolását, miközben teret ad az eszképizmusnak.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53287">
    <w:multiLevelType w:val="hybridMultilevel"/>
    <w:lvl w:ilvl="0" w:tplc="20250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53287">
    <w:abstractNumId w:val="28553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413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