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BUI TUAN ANH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buituananh0423@gmail.com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Gyenge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hermeneutikai tapasztalat nyelvi univerzalitása. A gondolkodás és a nyelv egysége Gadamer filozófiai hermeneutikájában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Gadamer; hermeneutika; előzetességstruktúra; hermeneutikai tapasztalat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gadameri hermeneutika univerzalitásigényének körülhatárolása, aminek keretében az Igazság és módszer transzcendentális olvasatára támaszkodik, vagyis a világhoz fordulás egyáltalán vett lehetőségének sematizmusára. Tárgya az értelmező-megértő befogadás processzusa, amit azonban meg kell, hogy előzzön a hermeneutikai szituáltság, az úgynevezett előzetességstruktúra felmutatása. A transzcendentális olvasat keretei közt vázolódik fel a hermeneutikai tapasztalat mindkét dimenziója, a belevetettség és a reflexivitás kérdésköre is, hogy aztán rajtuk keresztül az ontológiai léttörténés alapszerkezete mutatkozhasson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21484">
    <w:multiLevelType w:val="hybridMultilevel"/>
    <w:lvl w:ilvl="0" w:tplc="25511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21484">
    <w:abstractNumId w:val="42521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52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