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kalmanbarbie@gmail.com</w:t>
            </w:r>
            <w:r w:rsidRPr="001067CD">
              <w:rPr>
                <w:i/>
              </w:rPr>
              <w:br/>
            </w:r>
            <w:r w:rsidR="00A96AEC">
              <w:t>Design-és művészetmenedzsment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Gyenge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Shakespeare és a két Ámor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Ámor, Shakespeare, dráma, művészet, szerelem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létrejöttének a célja az volt, hogy választ találjak egy több mint 400 éves rejtélyre, melyet Shakespearenek köszönhetünk, pontosabban arra, hogy miért alakult, ilyen tragikusan Rómeó és Júlia élete. Hipotézisem szerint közrejátszatott a tragédia alakulásában a földi és az égi Ámor kettős jelenléte a kapcsolatukban. Vajon melyik Isten írányíthatta a szerelmesek életét? Kutatásom alapját Platón A lakoma, Heller Ágnes Ficino a szerelemről, Gyenge Zoltán Kép és mítosz, illetve Achilleas A. Stamatiadis Twin Venuses alkotásaikban megfogalmazott gondolatokat követve hoztam létre. Általuk pedig elemzek néhány képzőművészeti műalkotást a 16. század végéről és a 17. század elejéről, amelyek a két Ámor tematikáját tükrözik, általuk igyekszem választ találni, hogy miért is alakult így a fiatal Montague és Capulet sorsa. További céljaim közé tartozik Shakespeare további szerelmi drámáit is elemezni a két Ámor jelenlétének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55015">
    <w:multiLevelType w:val="hybridMultilevel"/>
    <w:lvl w:ilvl="0" w:tplc="56769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55015">
    <w:abstractNumId w:val="55155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616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