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kovacstimeaszeged@gmail.com</w:t>
            </w:r>
            <w:r w:rsidRPr="001067CD">
              <w:rPr>
                <w:i/>
              </w:rPr>
              <w:br/>
            </w:r>
            <w:r w:rsidR="00A96AEC">
              <w:t>Szabad bölcsészet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Váraljai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Káin és Ábel ábrázolások a 19.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Káin; Ábel; tizenkilencedik század; ikonográfia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az ószövetségi Káin és Ábel történetét ábrázoló, tizenkilencedik században keletkezett alkotásokat választottam. Csoportosításukkal kívánom bemutatni, hogy egy olyan korszakban, ahol a művész egyénisége felértékelődött, de konvenciók szerint alkották meg műveiket. Az alkotásokat bővebben Aby Warburg Páthosz formulájának segítségével elemzem, továbbá párhuzamot húzok a történet és más mitológiai szereplők között, hogy bemutassam honnan származhatnak az adott ábrázolási módok.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megállapítottam, hogy az individualista romantika korszakában több konvenciót is követnek az alkotók a Káin és Ábel ábrázolásokkor. Megállapítottam továbbá, hogy a történet drámaisága miatt válhatott a szalonművészetnek alkalmas témává, illetve Martha Lucy tanulmányára hivatkozva kitértem arra, hogy az őskor kutatás hogyan képződik le az alkotásokon. Párhuzamot vontam Káin és Héraklész, Ábel és Krisztus között.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01438">
    <w:multiLevelType w:val="hybridMultilevel"/>
    <w:lvl w:ilvl="0" w:tplc="85873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01438">
    <w:abstractNumId w:val="64001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067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