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banpetike@gmail.com</w:t>
            </w:r>
            <w:r w:rsidRPr="001067CD">
              <w:rPr>
                <w:i/>
              </w:rPr>
              <w:br/>
            </w:r>
            <w:r w:rsidR="00A96AEC">
              <w:t>Filozófia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Czeglédi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identitás eldologiasodó tendenciája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Lukács György; Ortodox Marxizmus; Eldologiasodás; Identitás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Lukács György Történelem és osztálytudat című tanulmánykötetében hosszasan elemzi a modern kapitalista társadalmak általánosan jellemző betegségét, az eldologiasodás folyamatát. Elemzésében rámutat a termelési viszonyok és a társadalmi kapcsolatok egyre növekvő tárgyiasulására. Lukács szemében ez a „dologivá válás” és az ebből következő árucikk jelleg az egész kapitalista szemlélet és rendszer központi problémája, amely rövid úton a tudat eltorzulásához és a teljes elszemélytelenedéshez vezet. Az eldologiasodás jelenségének következtében a társadalmi érintkezések elvesztik „emberi” lényegüket, és a termelési mód mintájára kalkulálható funkciókká, szerepekké és dolgokká alakulnak, mint a termelő, a munkás vagy a tulajdonos. Az emberi viszonyok tárgyiasulása nem csupán a „másokkal” történő érintkezésekben jön létre, hanem az egyes ember önnön személyiségének vagy identitásának viszonyában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során először azt tárgyalom, hogy Lukács értelmezésében milyen folyamatok vezetnek az eldologiasodás jelenségének kibontakozásához. Ezután azt elemezem, hogy a személyiség milyen formáiban képes eldologiasodni, amelyhez egyaránt felhasználom a kései és korai Lukács marxista írásait, valamint, hogy ez a folyamat miként lép kapcsolatba az identitással, majd a konklúzióban két megoldást ismertetek, ami az autonóm identitás visszaszerzésének és dologiatlanításának lehetőségével kecsegtet.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632408">
    <w:multiLevelType w:val="hybridMultilevel"/>
    <w:lvl w:ilvl="0" w:tplc="566404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632408">
    <w:abstractNumId w:val="826324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16538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