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BOZSÓ CSANÁD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kishapsi01@gmail.com</w:t>
            </w:r>
            <w:r w:rsidRPr="001067CD">
              <w:rPr>
                <w:i/>
              </w:rPr>
              <w:br/>
            </w:r>
            <w:r w:rsidR="00A96AEC">
              <w:t>Szabadbölcsészet - filozófia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Sutyák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1994: A sebesség politikája és a kibernetika nomádjai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Skizoanalízis, akceleracionizmus, politikafilozófia, pszichoanalízis-kritika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főként a Gilles Deleuze és Félix Guattari által a Kapitalizmus és Skizofrénia köteteiben kreált koncepciók értelmezése és egyszerűsítése, valamint azok felhasználása a kortárs politikafilozófia egy adott ágának további értelmezésében. A dolgozat első fele két pólusba osztja Deleuze és Guattari koncepcióit, melyeket megpróbál egy adott, folyamatosan jelenlévő ellentétként érzelmezni, majd miután a koncepciók letisztulása megtörtént, a második félben Nick Land korai műveiben jelenlévő akceleracionizmus gondolatát értelmezni Deleuze és Guattari koncepcióin keresztül. A dolgozat legfőbb célja az értelmezésen és egyszerűsítésen túl mindössze a két gondolati rendszer összehasonlítása, annak érdekében, hogy a korunk politikai horizontján az ellenállás koncepciójával foglalkozzon. Választ keres valamint a külső és belső ellenállás témáira, valamint az azoktól elválásra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79132">
    <w:multiLevelType w:val="hybridMultilevel"/>
    <w:lvl w:ilvl="0" w:tplc="86758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79132">
    <w:abstractNumId w:val="45779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595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