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TÜNDE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htundi04@gmail.com</w:t>
            </w:r>
            <w:r w:rsidRPr="001067CD">
              <w:rPr>
                <w:i/>
              </w:rPr>
              <w:br/>
            </w:r>
            <w:r w:rsidR="00A96AEC">
              <w:t>Informatikus-könyvtáros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Hegyi Ádám Alex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kora újkori női olvasás nyomában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kora újkor; női olvasás; makói boszorkányper; ponyvairodalom; mesélés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Olvashatott-e egy kora újkori mezővárosban élő asszony? Bár köztudott tény, hogy a korban elterjedt volt a női analfabetizmus, nem ritkán találunk példát, főleg főúri és nemesi rétegekben, az írni és olvasni tudásra. Az alacsonyabb társadalmi rétegbe tartozó nők olvasási szokásaira bizonyítékot leginkább a boszorkányperekben találunk. Dolgozatom alapja egy makói 1796-os boszorkányper, ami a női olvasást feltételezi, melynek bizonyítására tettem kísérletet. Mivel a per keletkezési helye Makó, így elengedhetetlen részét képezi kutatásomnak a mezőváros helytörténeti bemutatása is. A tündérmeséken át, a boszorkányperekben fellelhető motívumokon keresztül, a dolgozat lényegi részét a ponyvairodalom visszafejtésének kísérlete adja. Ehhez Szirbik Miklós, Makó egykori prédikátora, és első történetírójának és Kis Bálint tanulmányának egy-egy részletét vettem alapul, melyeken keresztül betekintést nyerhetünk a kora újkori ponyvairodalom egy szűk metszetébe. Dolgozatomban rávilágítok a közösségi olvasásélmények és a szóban való mesélés elterjedtségére, valamint lehetséges történeteket vázolok fel képzőművészeti vonatkozásokon keresztül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985423">
    <w:multiLevelType w:val="hybridMultilevel"/>
    <w:lvl w:ilvl="0" w:tplc="703016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985423">
    <w:abstractNumId w:val="359854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48040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