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RADNAI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yttik2@gmail.com</w:t>
            </w:r>
            <w:r w:rsidRPr="001067CD">
              <w:rPr>
                <w:i/>
              </w:rPr>
              <w:br/>
            </w:r>
            <w:r w:rsidR="00A96AEC">
              <w:t>Könyvtártudomány, biblioterápia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Hegyi Ádám Alex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Könyvek évszázados útja, avagy Tatai József lelkész könyvtárának rekonstrukciója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 újkor, lelkészi könyvtárak, possessor bejegyzés, magánkönyvtár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kecskeméti születésű Tatai József (1782–1841) lelkipásztor magánkönyvtárának dokumentumait tekintem át. Vizsgálom a lelkész olvasmányainak beszerzési helyeit, azt, hogy milyen könyveket gyűjtött, illetve, hogy ezek a művek hogyan befolyásolták műveltségét és tudásának integrálását. A kötetekben található possessor bejegyzések segítségével megpróbálom rekonstruálni a lelkész magánkönyvtárát és annak alakulását életrajzi adatai alapján. Áttekintettem a lelkész olvasmányainak beszerzési helyeit, azt, hogy milyen könyveket gyűjtött, illetve, hogy ezek a művek hogyan befolyásolták műveltségét és tudásának integrálását. A meglévő kötetek alapján megpróbáltam rekonstruálni a lelkész magánkönyvtárát és annak alakulását éltrajzi adatai alapján. A tanulmányban possessor bejegyzéseket használtam fel a tulajdonjog és a potenciális olvasóközönség meghatározásához.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41160">
    <w:multiLevelType w:val="hybridMultilevel"/>
    <w:lvl w:ilvl="0" w:tplc="99129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41160">
    <w:abstractNumId w:val="820411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788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