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ZSOMBOR FODOR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zsomborfodor2@gmail.com</w:t>
            </w:r>
            <w:r w:rsidRPr="001067CD">
              <w:rPr>
                <w:i/>
              </w:rPr>
              <w:br/>
            </w:r>
            <w:r w:rsidR="00A96AEC">
              <w:t>Sportmanager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Katalin Kovács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Andor Molnár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certain psychological indicators of domestic male football players based on weekly training frequency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96580">
    <w:multiLevelType w:val="hybridMultilevel"/>
    <w:lvl w:ilvl="0" w:tplc="80872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96580">
    <w:abstractNumId w:val="45896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024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