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ALEXANDRA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takacsalexandrasara@gmail.com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alapszak (védőnő szakirány)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Dojcsákné Kiss-Tóth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 expozíció újszülött- és csecsemőkorban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műanyagok; szisztematikus adatelemzés; csecsemők; újszülöttek;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Bevezetés/Introduction: Az életünket kényelmessé tevő műanyagok a feltalálásukat követően gyorsan és észrevétlenül terjedtek el a mindennapi használatban. Mennyiségük világszerte folyamatosan nő, emellett egyre nagyobb környezeti- és humán egészségügyi kockázatot is jelentenek. Gyakrabban olvashatunk vagy hallhatunk a mikroműanyagok káros hatásairól manapság, mint egy fél évtizeddel ezelőtt, ennek ellenére kevés szó esik a csecsemők és újszülöttek helyzetéről, pedig ők az egyik legérzékenyebb korcsoport még fejlődésben lévő szervezetük és immunrendszerük miatt. A kutatásom célkitűzése az újszülött- és csecsemőkori műanyag expozíció mértékének, hatásának és lehetséges forrásainak a feltárása a jelen szakirodalom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Módszerek/Methods: Irodalomkutatást végeztem a Pubmed és a Scopus adatbázisok felhasználásával 2014- 2024. közötti időintervallumra. A szűrést a microplastics+ newborn (mikroműanyagok+ újszülött), és a microplastics+ infant (mikroműanyagok+ csecsemő) szópárokra végeztem el. A szisztematikus adatelemzést a PRISMA módszertani ajánlás alapján valósítottam meg. Az eredményeket táblázat formájában összegeztem. A tanulmányokban előforduló mikroműanyagok prevalenciáját és mérettartományát Meta-analízissel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Eredmények/Results: Az első szópár 94 találatot eredményezett, melyből 7 szakcikk volt számításban vehető. Az újszülöttekkel kapcsolatos vizsgálatokban leggyakrabban előforduló műanyagok a PE, PS, PP voltak, 100 µm alatti mérettartományba estek. Megjelentek a placentában, a mekóniumban és az anyatejben is. Befolyásolhatják a magzati fejlődést, valamint a bél mikrobiom összetételét. A második szópárra 160 találatot és 5 releváns irodalmat találtam. A mikroműanyagok nagyobb mérettartományba tartozó PP és PE polimerek voltak.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Megbeszélés/Discussion: A kutatási témában megjelent tanulmányok száma az elmúlt évtizedben exponenciálisan növekedett. A mikroműanyag expozíció– amely már magzati korban fennálhat- az újszülött esetében is potenciális, az egészséges fejlődést veszélyeztető kockázati tényező. Az ehhez társuló, további expozíciók növelik a csecsemő egészségügyi kockázatát.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munka a kutatásban: a kutatási célok meghatározása és a kutatási terv elkészítése. Ezt követően a szópárokkal történő keresések elvégzése, a választott adatbázisok irodalmainak áttekintése (Scopus és Pubmed). A PRISMA vizsgálati módszer alapján elemzés készítése, majd a kapott adatok rögzítése, értelmezése.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01020">
    <w:multiLevelType w:val="hybridMultilevel"/>
    <w:lvl w:ilvl="0" w:tplc="38347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01020">
    <w:abstractNumId w:val="75201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62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