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BARCZA ZSIGMOND TÁDÉ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barcza.zsiga@gmail.com</w:t>
            </w:r>
            <w:r w:rsidRPr="001067CD">
              <w:rPr>
                <w:i/>
              </w:rPr>
              <w:br/>
            </w:r>
            <w:r w:rsidR="00A96AEC">
              <w:t>Esztétika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 Z.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Összeesküvés- és kritikai elmélet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összeesküvés-elmélet; kritika; paranoia; Thomas Bernhard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Max Horkheimer Hagyományos és kritikai elmélet című programadó írása rögzíti a kritikai elmélet kifejezés szűkebb értelmét, ahogyan azt a frankfurti iskola teoretikusainak munkásságára vonatkozólag használjuk. A kifejezés rendkívül termékenynek bizonyult, mára meglehetősen tág jelentéssel bír: az akadémiai színtér jóformán minden kutatási területe magára aggatja a címkét, vagy legalábbis valamilyen értelemben a vele fémjelezhető szemléletmód örökösének tartja magát. Figyelembe véve a – mozgósító erővel és talán minden korábbinál nagyobb (politikai) befolyással bíró, (főleg, de nem kizárólag) szélsőjobboldali – konteók jelenünkben való hallatlan elszaporodását, úgy gondolom, hogy a kritikai elméletet immár nem(csak) a Horkheimer által hagyományosnak nevezett elmélethez, hanem (sokkal inkább) az összeesküvés-elméletekhez képest kell meghatározni. Ez a feladat azonban korántsem egyszerű: a kritikai elmélet és a paranoid (tév)képzetek összevetésének óriási irodalma van, hasonlóságainak kiemelése nagy múltra tekint vissza. Az alábbiakban ezt a korpuszt tekintem át – felvázolom, hogy a témakörhöz hozzászóló legfontosabb szerzők miként gondolták el e kettő viszonyát, milyen következtetéseket vontak le összefonódásukból, milyen fenntartásokat fogalmaztak meg a kritikai elmélettel szemben, és milyen alternatív leíró-magyarázó eszközt javasoltak helyette. A kialakult helyzet beható megértése csak akkor lehetséges, ha – ahelyett, hogy rögvest az összeesküvés-elméletekről folytatott politikafilozófiai diskurzusba vetnénk magunkat – kissé hátrébb lépünk, s egyfajta textuális nyomozás keretében elvégezzük a paranoia és a kritika fogalmának történeti analízisét. Számomra e két fogalom elsősorban nem külön-külön, hanem egymáshoz való kölcsönös vonzódásuk okán érdekesek. Összefonódva ugyanis egy sajátos interpretációs stratégiát adnak ki, amelyet paranoid-kritikai módszernek fogok nevezni. Hipotézisem szerint ez a módszer munkál mind az összeesküvés-, mind a kritikai elmélet(ek) mélyén. Vizsgálódásomat egy esettanulmánnyal zárom, amelyben amellett érvelek, hogy a paranoid-kritikai módszert Thomas Bernhard vitte színre legplasztikusabban in actu.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30170">
    <w:multiLevelType w:val="hybridMultilevel"/>
    <w:lvl w:ilvl="0" w:tplc="26756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30170">
    <w:abstractNumId w:val="59530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377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