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OLAY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olay.hanna@gmail.com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Seregi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Hullámzás térben és időben. Keserü Ilona munkásságáról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Keserü Ilona; hullámmotívum; tér- és időkontextus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Keserü Ilona a hazai festészet 1960-as években indult, idősebb generációjának kiemelkedő képviselője. Művészetét többek között a Nemzet Művésze címmel, illetve Kossuth-díjjal ismerték el, számos értekezést és elemzést szenteltek munkásságának. Az absztrakt festészeti iskola első hazai mesterei alatt nevelkedett, felívelő pályája során maga is a non figuratív művészet megkerülhetetlen alakjává vált. Munkái számos nívós nemzetközi tárlaton szerepelnek, köztük olyan intézményekkel, mint a new york-i Metropolitan Museum of Art, vagy a párizsi Centre Pompidou.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dolgozat célja feltárni azokat a tér- és időbeli tényezőket Keserü Ilona munkásságában, amelyek egyedülálló hatásáért felelnek. Az elemzés a mozgás és a változás motívumát felfejtve bemutatja azokat a jegyeket, amelyek egyedülállóvá teszik munkásságát a hazai és nemzetközi színtéren, valamint időtállóvá a hatvanas évek szocialista rendszerétől kezdve a huszadik század utolsó harmadán keresztül az egészen napjainkig ívelő pályán, és vélhetően a következő generációk szemében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célkitűzés érdekében a dolgozat a Keserü életmű különböző alkotásait a térkezelés szempontjából vizsgálja, s e fő probléma mentén csoportosítja a kompozíciós tendenciákat aszerint, hogyan kezeli a festmény az alapvetően kétdimenziós síkját, majd hogyan lép ki ebből, milyen megoldásokat javasol a térbeliség különböző formáinak ábrázolására. A dolgozat központi feltételezése, hogy a művek sugározta időtálló művészeti érvényesség kulcsa az egészen egyedi térkezelésben rejlik, amelynek fő szervező eleme a hullám köré épülő motívumrendszer. A temetői ívektől kezdve a népművészeti tradíción át egészen a természeti jelenségekig számos olyan inspirációt sorolhatunk fel, amelyek együtt kiemelkedően komplex tartalommal képesek megtölteni a képet.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51936">
    <w:multiLevelType w:val="hybridMultilevel"/>
    <w:lvl w:ilvl="0" w:tplc="33079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51936">
    <w:abstractNumId w:val="90451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364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