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POPOVICS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popovics.kinga@gmail.com</w:t>
            </w:r>
            <w:r w:rsidRPr="001067CD">
              <w:rPr>
                <w:i/>
              </w:rPr>
              <w:br/>
            </w:r>
            <w:r w:rsidR="00A96AEC">
              <w:t>Esztétika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Sajó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ikon és az ikont néző dialógusa - a viszonzott tekintet Nicolaus Cusanus De visione Dei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Nicolaus Cusanus; ikon; perspektíva; vágy; Jean-Luc Marion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– bár elsősorban a vallási élmény hatáskörére szorítkozik – univerzális tapasztalat: a vágy élménye, és annak a látás útján való megtapasztalása. Látni, és látni azt, hogy látva vagyok, ugyanúgy sajátja az ikon előtt álló hívő tapasztalatának és a szerelmes emberének. Önmagam meglátása az isteni képmásban, vagy önmagam felismerése a velem szemben álló emberben az elmélet és a doktrínák terét elhagyva az experimentum által kerül igazolásra. A látás során megszülető hit tapasztalata tehát általános érvényű: nem-intellektualizált fenomén, hanem affektív élmény. Mégis, valóban univerzális-e, amennyiben nem érhető el a ráció útján?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Nicolaus Cusanus De Visione Dei c. művének célja, hogy a visio beatifica (istenlátás, vagy boldogító istenlátás) tapasztalatához a szemlélőt az affektív helyett az intellektus útján vezesse el. Az általa követett módszer egy, az ikonon keresztül történő sensibile experimentum, izgalmas metszetét adva a korabeli keleti- és nyugati keresztény megközelítéseknek. Az ikon előtt álló hívő tapasztalata, hogy az isteni képmás valóban látja őt, mi több, követi tekintetével. Az ikon tere tehát nem zárul be a táblakép peremeinél – externális teret hoz létre, amelyben a szemlélő a viszonzottság érzését tapasztalja meg. Kutatásunkban megkíséreljük kibontani a látás és a perspektíva azon jelenségeit, amelyben a látás alanyától függően a tér végessé válik, vagy ellenkezőleg, kitágul. Ehhez szemléltetni kívánjuk a tekintet különböző, lehetséges „szintjeit”, az ismeretlen tekintetétől indulva a egészen a szerelmes, majd az isteni tekintetéig. Ezzel összefüggésben vizsgálni fogjuk az idol és az ikon fogalmait, a tükör szimbolikáját, mint a látás irányának potenciális elgondolását, illetve a jelenség teo-fenomenológiai megközelítéseit.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16189">
    <w:multiLevelType w:val="hybridMultilevel"/>
    <w:lvl w:ilvl="0" w:tplc="44731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16189">
    <w:abstractNumId w:val="16216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307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