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JULIANNA PHUONGLINH LE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lejuli03@gmail.com</w:t>
            </w:r>
            <w:r w:rsidRPr="001067CD">
              <w:rPr>
                <w:i/>
              </w:rPr>
              <w:br/>
            </w:r>
            <w:r w:rsidR="00A96AEC">
              <w:t>liberal arts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Nemes Z. Márió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Women and Monsters: Intimacy with Gods and Monsters in Contemporary Mythological Reinterpretations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11329">
    <w:multiLevelType w:val="hybridMultilevel"/>
    <w:lvl w:ilvl="0" w:tplc="79116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11329">
    <w:abstractNumId w:val="724113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198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