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BOGLÁRKA ERDEI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erdeibogi10@gmail.com</w:t>
            </w:r>
            <w:r w:rsidRPr="001067CD">
              <w:rPr>
                <w:i/>
              </w:rPr>
              <w:br/>
            </w:r>
            <w:r w:rsidR="00A96AEC">
              <w:t>Hungarian Language and Literature</w:t>
            </w:r>
            <w:r w:rsidR="00A96AEC">
              <w:br/>
            </w:r>
            <w:r w:rsidR="00E77B23">
              <w:t>BA,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Z. Márió Márió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Monsters in the Shadow of Science: Lovecraft and Shelley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808514">
    <w:multiLevelType w:val="hybridMultilevel"/>
    <w:lvl w:ilvl="0" w:tplc="168905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808514">
    <w:abstractNumId w:val="978085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00111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