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LINDA LITKEI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litkei.linda2@gmail.com</w:t>
            </w:r>
            <w:r w:rsidRPr="001067CD">
              <w:rPr>
                <w:i/>
              </w:rPr>
              <w:br/>
            </w:r>
            <w:r w:rsidR="00A96AEC">
              <w:t>Library and information science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Rita Radó Ráczné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Artificial intelligence impacting library and digitisation: pros and cons in workflow and application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84858">
    <w:multiLevelType w:val="hybridMultilevel"/>
    <w:lvl w:ilvl="0" w:tplc="94747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84858">
    <w:abstractNumId w:val="26684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104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