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SZPISJAK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szpniki@gmail.com</w:t>
            </w:r>
            <w:r w:rsidRPr="001067CD">
              <w:rPr>
                <w:i/>
              </w:rPr>
              <w:br/>
            </w:r>
            <w:r w:rsidR="00A96AEC">
              <w:t>Library and Information Science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Németh,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Nationality library services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09721">
    <w:multiLevelType w:val="hybridMultilevel"/>
    <w:lvl w:ilvl="0" w:tplc="93321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09721">
    <w:abstractNumId w:val="88909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680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