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HANÁK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hangabor@gmail.com</w:t>
            </w:r>
            <w:r w:rsidRPr="001067CD">
              <w:rPr>
                <w:i/>
              </w:rPr>
              <w:br/>
            </w:r>
            <w:r w:rsidR="00A96AEC">
              <w:t>könyvtár- és információtudomány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Bibor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"Krónológia": A marosvásárhelyi Krón könyvkötő-dinasztia története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Marosváráshely; könyvkötő műhely; Krón; könyvkötéstörténet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több mint száznegyven évig működő marosvásárhelyi könyvkötő műhely tagjainak életét mutatja be, elsősorban korabeli sajtóforrások alapján. Az életutak felvezetéseként Marosvásárhely korabeli történetét, a helyi nyomdákat, valamint általános jelleggel a könyvkötészet 19. és 20. századi helyzetét mutatja be, majd időrendi sorrendben a dinasztia három tagjának életét járja végig, kitérve a könyvkötészeten túli vonatkozásokra is, mivel mindhárom Krón Ernő színes életutat járt be, amit átszőtt a 19. és 20. századi magyar és régiós történelem. Ennek okán a korabeli helyi sajtó rendszeres szereplői is voltak a Krónok. A harmadik Krón szerepének jobb feltérképezése kedvéért Marosvásárhelyen történt személyes beszélgetések eredményei is részei a dolgozatnak, valamint a műhely jelenlegi helyzetével kapcsolatos információk is. A dolgozat eredménye a korabeli magyar nyelvű sajtóforrások Krónokra vonatkozó feldolgozása, valamint a műhely felfutásának bemuatása. Az életutak megmutatják azt is, hogy egy ilyen hosszú ideig működő műhely mennyire részévé tud válni egy város szövetének.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66699">
    <w:multiLevelType w:val="hybridMultilevel"/>
    <w:lvl w:ilvl="0" w:tplc="19351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66699">
    <w:abstractNumId w:val="35166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802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