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hegyi.eszter13@gmail.com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Buvár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paraszociális interakció hatása a mérsékelt fogyasztásra ösztönző videók sikerességére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paraszociális interakció; meggyőzés; mentális kontrasztolás; influenszer; mérsékelt fogyasztás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paraszociális interakció mérsékelt fogyasztásra ösztönző videók meggyőzőerejére gyakorolt hatásával foglalkozik. A téma fontosságát bizonyítja, hogy a közösségimédia egyre nagyobb népszerűségnek örvend, és ezzel együtt a médiakommunikáció is kezd átalakulni, mivel az ezeken a platformokon tartalmakat gyártó véleményvezéreket (ún. influenszereket) gyakran megbízhatóbbnak tartják a nézők, mint a hagyományos hírességeket. A mérsékelt fogyasztás népszerűsítése továbbá megoldást jelenthet a jelenlegi klímaválság visszaszorítására. A kísérleti elrendezés során három csoportot hoztunk létre az alapján, hogy a látott felvétel milyen meggyőzési stratégiát tartalmazott: végrehajtási szándékkal társított mentális kontrasztolás, mentális kontrasztolás vagy pozitív üzenet. Hipotéziseink alapján arra számítottunk, hogy a végrehajtási szándékkal társított mentális kontrasztolás videó bizonyul a legmeggyőzőbbnek, ezt követi a mentális kontrasztolás, végül pedig a pozitív üzenetek. Emellett arra is számítottunk, hogy a magas paraszociális interakció növeli a meggyőzőerőt. Eredményeink szerint a végrehajtási szándékkal társított mentális kontrasztolás videó valóban meggyőzőbbnek bizonyult, mint a pozitív üzenetet tartalmazó felvétel, azonban a mentális kontrasztolás esetében nem találtunk szignifikáns különbséget. Magas paraszociális interakció a mentális kontrasztolás videó esetében moderálta a meggyőzőerőt, a másik két esetben nem találtunk szignifikáns hatást. Ez az eredmény újszerű, mivel az általunk ismert szakirodalomban nem jelenik meg a két jelenség ilyen formában történő összekapcsolása. Ezáltal egyrészt új kutatási terület nyílik meg, másrészt a médiakommunikáció hatékonyabbá válhat. További kutatások elvégését azonban mindenképp szükségesnek tartjuk az általánosíthatóság és a jelenség pontosabb megértése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72952">
    <w:multiLevelType w:val="hybridMultilevel"/>
    <w:lvl w:ilvl="0" w:tplc="46390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72952">
    <w:abstractNumId w:val="26572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20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